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B9" w:rsidRDefault="00BE4774">
      <w:r>
        <w:rPr>
          <w:noProof/>
        </w:rPr>
        <w:drawing>
          <wp:inline distT="0" distB="0" distL="0" distR="0">
            <wp:extent cx="7677150" cy="992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6D" w:rsidRDefault="00CB4A6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92C79A1">
            <wp:extent cx="7780655" cy="10066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4A6D">
      <w:type w:val="continuous"/>
      <w:pgSz w:w="1226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73BD"/>
    <w:multiLevelType w:val="multilevel"/>
    <w:tmpl w:val="B67C5D3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B9"/>
    <w:rsid w:val="00115AB9"/>
    <w:rsid w:val="00BE4774"/>
    <w:rsid w:val="00CB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scanner</dc:creator>
  <cp:lastModifiedBy>scanner</cp:lastModifiedBy>
  <cp:revision>2</cp:revision>
  <dcterms:created xsi:type="dcterms:W3CDTF">2014-07-24T19:06:00Z</dcterms:created>
  <dcterms:modified xsi:type="dcterms:W3CDTF">2014-07-24T19:06:00Z</dcterms:modified>
</cp:coreProperties>
</file>